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84" w:rsidRDefault="002E5684" w:rsidP="002E5684">
      <w:pPr>
        <w:suppressAutoHyphens/>
        <w:rPr>
          <w:b/>
          <w:sz w:val="28"/>
          <w:szCs w:val="28"/>
          <w:lang w:eastAsia="ar-SA"/>
        </w:rPr>
      </w:pPr>
      <w:bookmarkStart w:id="0" w:name="_GoBack"/>
      <w:bookmarkEnd w:id="0"/>
    </w:p>
    <w:p w:rsidR="00581FA8" w:rsidRPr="00FE19C1" w:rsidRDefault="00581FA8" w:rsidP="00581FA8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ПОЛОЖЕНИЕ</w:t>
      </w:r>
    </w:p>
    <w:p w:rsidR="00581FA8" w:rsidRPr="00FE19C1" w:rsidRDefault="00F41669" w:rsidP="00F41669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</w:t>
      </w:r>
      <w:r w:rsidR="00A55ED2">
        <w:rPr>
          <w:b/>
          <w:sz w:val="28"/>
          <w:szCs w:val="28"/>
          <w:lang w:eastAsia="ar-SA"/>
        </w:rPr>
        <w:t xml:space="preserve">роведении </w:t>
      </w:r>
      <w:r w:rsidR="00BE3EE9">
        <w:rPr>
          <w:b/>
          <w:sz w:val="28"/>
          <w:szCs w:val="28"/>
          <w:lang w:eastAsia="ar-SA"/>
        </w:rPr>
        <w:t xml:space="preserve"> муниципального </w:t>
      </w:r>
      <w:r w:rsidR="00484165">
        <w:rPr>
          <w:b/>
          <w:sz w:val="28"/>
          <w:szCs w:val="28"/>
          <w:lang w:eastAsia="ar-SA"/>
        </w:rPr>
        <w:t>этапа республиканского</w:t>
      </w:r>
      <w:r>
        <w:rPr>
          <w:b/>
          <w:sz w:val="28"/>
          <w:szCs w:val="28"/>
          <w:lang w:eastAsia="ar-SA"/>
        </w:rPr>
        <w:t xml:space="preserve"> конкурса</w:t>
      </w:r>
      <w:r w:rsidR="00581FA8" w:rsidRPr="00FE19C1">
        <w:rPr>
          <w:b/>
          <w:sz w:val="28"/>
          <w:szCs w:val="28"/>
          <w:lang w:eastAsia="ar-SA"/>
        </w:rPr>
        <w:t xml:space="preserve"> отрядных вожатых </w:t>
      </w:r>
      <w:r>
        <w:rPr>
          <w:b/>
          <w:sz w:val="28"/>
          <w:szCs w:val="28"/>
          <w:lang w:eastAsia="ar-SA"/>
        </w:rPr>
        <w:t xml:space="preserve"> </w:t>
      </w:r>
      <w:r w:rsidR="00581FA8" w:rsidRPr="00FE19C1">
        <w:rPr>
          <w:b/>
          <w:sz w:val="28"/>
          <w:szCs w:val="28"/>
          <w:lang w:eastAsia="ar-SA"/>
        </w:rPr>
        <w:t>«ЗАМЕЧАТЕЛЬНЫЙ ВОЖАТЫЙ</w:t>
      </w:r>
      <w:r w:rsidR="00A55ED2">
        <w:rPr>
          <w:b/>
          <w:sz w:val="28"/>
          <w:szCs w:val="28"/>
          <w:lang w:eastAsia="ar-SA"/>
        </w:rPr>
        <w:t xml:space="preserve"> - 2020</w:t>
      </w:r>
      <w:r w:rsidR="00581FA8" w:rsidRPr="00FE19C1">
        <w:rPr>
          <w:b/>
          <w:sz w:val="28"/>
          <w:szCs w:val="28"/>
          <w:lang w:eastAsia="ar-SA"/>
        </w:rPr>
        <w:t>»</w:t>
      </w:r>
    </w:p>
    <w:p w:rsidR="00581FA8" w:rsidRPr="00FE19C1" w:rsidRDefault="00581FA8" w:rsidP="00581FA8">
      <w:pPr>
        <w:suppressAutoHyphens/>
        <w:ind w:firstLine="567"/>
        <w:jc w:val="both"/>
        <w:rPr>
          <w:b/>
          <w:sz w:val="28"/>
          <w:szCs w:val="28"/>
          <w:lang w:eastAsia="ar-SA"/>
        </w:rPr>
      </w:pPr>
    </w:p>
    <w:p w:rsidR="00581FA8" w:rsidRDefault="00581FA8" w:rsidP="00581FA8">
      <w:pPr>
        <w:numPr>
          <w:ilvl w:val="0"/>
          <w:numId w:val="4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Общие положения</w:t>
      </w:r>
    </w:p>
    <w:p w:rsidR="00581FA8" w:rsidRPr="00FE19C1" w:rsidRDefault="00581FA8" w:rsidP="00581FA8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581FA8" w:rsidRPr="00FE19C1" w:rsidRDefault="00581FA8" w:rsidP="00581FA8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Конкурс</w:t>
      </w:r>
      <w:r w:rsidRPr="00FE19C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входит в республиканский реестр конкурсных мероприятий для выявления и поддержки одаренных и талантливых детей и </w:t>
      </w:r>
      <w:r w:rsidRPr="00FE19C1">
        <w:rPr>
          <w:sz w:val="28"/>
          <w:szCs w:val="28"/>
          <w:lang w:eastAsia="ar-SA"/>
        </w:rPr>
        <w:t xml:space="preserve"> молодежи</w:t>
      </w:r>
      <w:r>
        <w:rPr>
          <w:sz w:val="28"/>
          <w:szCs w:val="28"/>
          <w:lang w:eastAsia="ar-SA"/>
        </w:rPr>
        <w:t xml:space="preserve"> в Республике Татарстан</w:t>
      </w:r>
      <w:r w:rsidRPr="00FE19C1">
        <w:rPr>
          <w:sz w:val="28"/>
          <w:szCs w:val="28"/>
          <w:lang w:eastAsia="ar-SA"/>
        </w:rPr>
        <w:t>.</w:t>
      </w:r>
    </w:p>
    <w:p w:rsidR="00BE3EE9" w:rsidRPr="00A4100F" w:rsidRDefault="00581FA8" w:rsidP="00BE3EE9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Конкурса.</w:t>
      </w:r>
      <w:r w:rsidR="00BE3EE9">
        <w:rPr>
          <w:sz w:val="28"/>
          <w:szCs w:val="28"/>
        </w:rPr>
        <w:t xml:space="preserve"> Муниципальный этап Республиканского конкурса проводит </w:t>
      </w:r>
      <w:r w:rsidR="00BE3EE9" w:rsidRPr="00A4100F">
        <w:rPr>
          <w:sz w:val="28"/>
          <w:szCs w:val="28"/>
        </w:rPr>
        <w:t>М</w:t>
      </w:r>
      <w:r w:rsidR="00BE3EE9">
        <w:rPr>
          <w:sz w:val="28"/>
          <w:szCs w:val="28"/>
        </w:rPr>
        <w:t xml:space="preserve">БУДО «ЦВР» Авиастроительного района совместно с  МБУДО «ЦДТ» </w:t>
      </w:r>
      <w:r w:rsidR="00BE3EE9" w:rsidRPr="00A4100F">
        <w:rPr>
          <w:sz w:val="28"/>
          <w:szCs w:val="28"/>
        </w:rPr>
        <w:t>Но</w:t>
      </w:r>
      <w:r w:rsidR="00BE3EE9">
        <w:rPr>
          <w:sz w:val="28"/>
          <w:szCs w:val="28"/>
        </w:rPr>
        <w:t xml:space="preserve">во - Савинского района </w:t>
      </w:r>
      <w:proofErr w:type="gramStart"/>
      <w:r w:rsidR="00BE3EE9">
        <w:rPr>
          <w:sz w:val="28"/>
          <w:szCs w:val="28"/>
        </w:rPr>
        <w:t>г</w:t>
      </w:r>
      <w:proofErr w:type="gramEnd"/>
      <w:r w:rsidR="00BE3EE9">
        <w:rPr>
          <w:sz w:val="28"/>
          <w:szCs w:val="28"/>
        </w:rPr>
        <w:t>. Казани.</w:t>
      </w:r>
    </w:p>
    <w:p w:rsidR="00581FA8" w:rsidRPr="00FE19C1" w:rsidRDefault="00581FA8" w:rsidP="00581FA8">
      <w:pPr>
        <w:autoSpaceDE w:val="0"/>
        <w:autoSpaceDN w:val="0"/>
        <w:ind w:right="57" w:firstLine="567"/>
        <w:jc w:val="both"/>
        <w:rPr>
          <w:sz w:val="28"/>
          <w:szCs w:val="28"/>
        </w:rPr>
      </w:pPr>
    </w:p>
    <w:p w:rsidR="00581FA8" w:rsidRPr="00FE19C1" w:rsidRDefault="00581FA8" w:rsidP="00581FA8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581FA8" w:rsidRPr="004420D0" w:rsidRDefault="00581FA8" w:rsidP="00581FA8">
      <w:pPr>
        <w:pStyle w:val="a3"/>
        <w:numPr>
          <w:ilvl w:val="0"/>
          <w:numId w:val="4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t>Цель и з</w:t>
      </w:r>
      <w:r w:rsidRPr="004420D0">
        <w:rPr>
          <w:b/>
          <w:sz w:val="28"/>
          <w:szCs w:val="20"/>
          <w:lang w:eastAsia="ar-SA"/>
        </w:rPr>
        <w:t>адачи</w:t>
      </w:r>
      <w:r w:rsidRPr="004420D0">
        <w:rPr>
          <w:b/>
          <w:sz w:val="28"/>
          <w:szCs w:val="28"/>
          <w:lang w:eastAsia="ar-SA"/>
        </w:rPr>
        <w:t xml:space="preserve"> Конкурса</w:t>
      </w:r>
    </w:p>
    <w:p w:rsidR="00581FA8" w:rsidRPr="00FE19C1" w:rsidRDefault="00581FA8" w:rsidP="00581FA8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E19C1">
        <w:rPr>
          <w:b/>
          <w:sz w:val="28"/>
          <w:szCs w:val="28"/>
        </w:rPr>
        <w:t>Цель</w:t>
      </w:r>
      <w:r w:rsidRPr="00FE19C1">
        <w:rPr>
          <w:sz w:val="28"/>
          <w:szCs w:val="28"/>
        </w:rPr>
        <w:t xml:space="preserve">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581FA8" w:rsidRPr="00FE19C1" w:rsidRDefault="00581FA8" w:rsidP="00581FA8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 xml:space="preserve">Задачи </w:t>
      </w:r>
      <w:r w:rsidRPr="00FE19C1">
        <w:rPr>
          <w:sz w:val="28"/>
          <w:szCs w:val="28"/>
          <w:lang w:eastAsia="ar-SA"/>
        </w:rPr>
        <w:t>Конкурса:</w:t>
      </w:r>
    </w:p>
    <w:p w:rsidR="00581FA8" w:rsidRPr="00FE19C1" w:rsidRDefault="00581FA8" w:rsidP="00581FA8">
      <w:pPr>
        <w:numPr>
          <w:ilvl w:val="0"/>
          <w:numId w:val="2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>выявить и поощрить лидеров среди отрядных вожатых;</w:t>
      </w:r>
    </w:p>
    <w:p w:rsidR="00581FA8" w:rsidRPr="00FE19C1" w:rsidRDefault="00581FA8" w:rsidP="00581FA8">
      <w:pPr>
        <w:numPr>
          <w:ilvl w:val="0"/>
          <w:numId w:val="2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повысить престиж профессии педагога, вожатого в обществе;</w:t>
      </w:r>
    </w:p>
    <w:p w:rsidR="00581FA8" w:rsidRPr="00FE19C1" w:rsidRDefault="00581FA8" w:rsidP="00581FA8">
      <w:pPr>
        <w:numPr>
          <w:ilvl w:val="0"/>
          <w:numId w:val="2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сформировать положительное мнение </w:t>
      </w:r>
      <w:r>
        <w:rPr>
          <w:sz w:val="28"/>
          <w:szCs w:val="28"/>
        </w:rPr>
        <w:t>о детском движении в современном обществе</w:t>
      </w:r>
      <w:r w:rsidRPr="00FE19C1">
        <w:rPr>
          <w:sz w:val="28"/>
          <w:szCs w:val="28"/>
        </w:rPr>
        <w:t>;</w:t>
      </w:r>
    </w:p>
    <w:p w:rsidR="00581FA8" w:rsidRPr="00FE19C1" w:rsidRDefault="00581FA8" w:rsidP="00581FA8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разработать качественные методики  по различным направлениям деятельности вожатого;</w:t>
      </w:r>
    </w:p>
    <w:p w:rsidR="00581FA8" w:rsidRPr="00FE19C1" w:rsidRDefault="00581FA8" w:rsidP="00581FA8">
      <w:pPr>
        <w:numPr>
          <w:ilvl w:val="0"/>
          <w:numId w:val="2"/>
        </w:numPr>
        <w:suppressAutoHyphens/>
        <w:autoSpaceDE w:val="0"/>
        <w:autoSpaceDN w:val="0"/>
        <w:rPr>
          <w:sz w:val="28"/>
          <w:szCs w:val="28"/>
        </w:rPr>
      </w:pPr>
      <w:r w:rsidRPr="00FE19C1">
        <w:rPr>
          <w:sz w:val="28"/>
          <w:szCs w:val="28"/>
        </w:rPr>
        <w:t>создать информационный банк идей</w:t>
      </w:r>
      <w:r>
        <w:rPr>
          <w:sz w:val="28"/>
          <w:szCs w:val="28"/>
        </w:rPr>
        <w:t xml:space="preserve"> «В помощь отрядному вожатому».</w:t>
      </w:r>
    </w:p>
    <w:p w:rsidR="00581FA8" w:rsidRPr="00FE19C1" w:rsidRDefault="00581FA8" w:rsidP="00581FA8">
      <w:pPr>
        <w:suppressAutoHyphens/>
        <w:ind w:left="360"/>
        <w:rPr>
          <w:sz w:val="28"/>
          <w:szCs w:val="28"/>
        </w:rPr>
      </w:pPr>
    </w:p>
    <w:p w:rsidR="00581FA8" w:rsidRPr="004420D0" w:rsidRDefault="00581FA8" w:rsidP="00581FA8">
      <w:pPr>
        <w:pStyle w:val="a3"/>
        <w:numPr>
          <w:ilvl w:val="0"/>
          <w:numId w:val="4"/>
        </w:numPr>
        <w:suppressAutoHyphens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t>Участники Конкурса</w:t>
      </w:r>
    </w:p>
    <w:p w:rsidR="00581FA8" w:rsidRPr="00FE19C1" w:rsidRDefault="00581FA8" w:rsidP="00581FA8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</w:t>
      </w:r>
      <w:r w:rsidR="00484165">
        <w:rPr>
          <w:sz w:val="28"/>
          <w:szCs w:val="28"/>
        </w:rPr>
        <w:t>районном этапе республиканского конкурса</w:t>
      </w:r>
      <w:r w:rsidRPr="00FE19C1">
        <w:rPr>
          <w:sz w:val="28"/>
          <w:szCs w:val="28"/>
        </w:rPr>
        <w:t xml:space="preserve"> отрядных вожатых могут принять участие </w:t>
      </w:r>
      <w:proofErr w:type="gramStart"/>
      <w:r w:rsidRPr="00FE19C1">
        <w:rPr>
          <w:sz w:val="28"/>
          <w:szCs w:val="28"/>
        </w:rPr>
        <w:t>обучающиеся</w:t>
      </w:r>
      <w:proofErr w:type="gramEnd"/>
      <w:r w:rsidRPr="00FE19C1">
        <w:rPr>
          <w:sz w:val="28"/>
          <w:szCs w:val="28"/>
        </w:rPr>
        <w:t xml:space="preserve"> 8-11 классов, </w:t>
      </w:r>
      <w:r w:rsidRPr="00FE19C1">
        <w:rPr>
          <w:b/>
          <w:sz w:val="28"/>
          <w:szCs w:val="28"/>
        </w:rPr>
        <w:t>активно работающие</w:t>
      </w:r>
      <w:r w:rsidRPr="00FE19C1">
        <w:rPr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>в течение всего учебного года</w:t>
      </w:r>
      <w:r w:rsidRPr="00FE19C1">
        <w:rPr>
          <w:sz w:val="28"/>
          <w:szCs w:val="28"/>
        </w:rPr>
        <w:t xml:space="preserve"> с постоянным первичным коллективом младшего или  среднего школьного возраста (отрядом, классом).  Стаж работы в качестве отрядного вожатого на время участия в районном этапе конкурса </w:t>
      </w:r>
      <w:r w:rsidRPr="00FE19C1">
        <w:rPr>
          <w:b/>
          <w:sz w:val="28"/>
          <w:szCs w:val="28"/>
        </w:rPr>
        <w:t>не менее одного года</w:t>
      </w:r>
      <w:r w:rsidRPr="00FE19C1">
        <w:rPr>
          <w:sz w:val="28"/>
          <w:szCs w:val="28"/>
        </w:rPr>
        <w:t xml:space="preserve">. </w:t>
      </w:r>
    </w:p>
    <w:p w:rsidR="00581FA8" w:rsidRPr="00A55ED2" w:rsidRDefault="00581FA8" w:rsidP="00581FA8">
      <w:pPr>
        <w:autoSpaceDE w:val="0"/>
        <w:autoSpaceDN w:val="0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 xml:space="preserve">     </w:t>
      </w:r>
      <w:r w:rsidRPr="00A55ED2">
        <w:rPr>
          <w:b/>
          <w:sz w:val="28"/>
          <w:szCs w:val="28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581FA8" w:rsidRDefault="00581FA8" w:rsidP="00581FA8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Участие в конкурсе является добровольным.</w:t>
      </w:r>
    </w:p>
    <w:p w:rsidR="00581FA8" w:rsidRDefault="00581FA8" w:rsidP="00581FA8">
      <w:pPr>
        <w:autoSpaceDE w:val="0"/>
        <w:autoSpaceDN w:val="0"/>
        <w:ind w:firstLine="567"/>
        <w:jc w:val="both"/>
        <w:rPr>
          <w:sz w:val="28"/>
          <w:szCs w:val="28"/>
        </w:rPr>
      </w:pPr>
    </w:p>
    <w:p w:rsidR="00F41669" w:rsidRPr="00FE19C1" w:rsidRDefault="00F41669" w:rsidP="00581FA8">
      <w:pPr>
        <w:autoSpaceDE w:val="0"/>
        <w:autoSpaceDN w:val="0"/>
        <w:ind w:firstLine="567"/>
        <w:jc w:val="both"/>
        <w:rPr>
          <w:sz w:val="28"/>
          <w:szCs w:val="28"/>
        </w:rPr>
      </w:pPr>
    </w:p>
    <w:p w:rsidR="00581FA8" w:rsidRPr="004420D0" w:rsidRDefault="00581FA8" w:rsidP="00581FA8">
      <w:pPr>
        <w:pStyle w:val="a3"/>
        <w:numPr>
          <w:ilvl w:val="0"/>
          <w:numId w:val="4"/>
        </w:numPr>
        <w:suppressAutoHyphens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t>Организация и проведение Конкурса</w:t>
      </w:r>
    </w:p>
    <w:p w:rsidR="00581FA8" w:rsidRPr="00FE19C1" w:rsidRDefault="00581FA8" w:rsidP="00581FA8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>Конкурс про</w:t>
      </w:r>
      <w:r w:rsidR="00A55ED2">
        <w:rPr>
          <w:sz w:val="28"/>
          <w:szCs w:val="28"/>
          <w:lang w:eastAsia="ar-SA"/>
        </w:rPr>
        <w:t>водится в 2 этапа с  15 сентября 2019 г. по февраль 2020</w:t>
      </w:r>
      <w:r w:rsidRPr="00FE19C1">
        <w:rPr>
          <w:sz w:val="28"/>
          <w:szCs w:val="28"/>
          <w:lang w:eastAsia="ar-SA"/>
        </w:rPr>
        <w:t xml:space="preserve"> г. </w:t>
      </w:r>
    </w:p>
    <w:p w:rsidR="00581FA8" w:rsidRPr="00FE19C1" w:rsidRDefault="00A55ED2" w:rsidP="00581FA8">
      <w:pPr>
        <w:suppressAutoHyphens/>
        <w:ind w:firstLine="567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 этап (сентябрь - октябрь 2019</w:t>
      </w:r>
      <w:r w:rsidR="00581FA8" w:rsidRPr="00FE19C1">
        <w:rPr>
          <w:b/>
          <w:sz w:val="28"/>
          <w:szCs w:val="28"/>
          <w:lang w:eastAsia="ar-SA"/>
        </w:rPr>
        <w:t xml:space="preserve"> г.) – </w:t>
      </w:r>
      <w:r w:rsidR="00581FA8" w:rsidRPr="00FE19C1">
        <w:rPr>
          <w:b/>
          <w:i/>
          <w:sz w:val="28"/>
          <w:szCs w:val="28"/>
          <w:lang w:eastAsia="ar-SA"/>
        </w:rPr>
        <w:t>школьный (очный)</w:t>
      </w:r>
      <w:r w:rsidR="00581FA8" w:rsidRPr="00FE19C1">
        <w:rPr>
          <w:b/>
          <w:sz w:val="28"/>
          <w:szCs w:val="28"/>
          <w:lang w:eastAsia="ar-SA"/>
        </w:rPr>
        <w:t>.</w:t>
      </w:r>
    </w:p>
    <w:p w:rsidR="00581FA8" w:rsidRPr="00FE19C1" w:rsidRDefault="00581FA8" w:rsidP="00581FA8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2</w:t>
      </w:r>
      <w:r w:rsidR="007358EC">
        <w:rPr>
          <w:b/>
          <w:sz w:val="28"/>
          <w:szCs w:val="28"/>
          <w:lang w:eastAsia="ar-SA"/>
        </w:rPr>
        <w:t xml:space="preserve"> этап</w:t>
      </w:r>
      <w:r w:rsidR="00106D6B"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 xml:space="preserve">– </w:t>
      </w:r>
      <w:r w:rsidRPr="00FE19C1">
        <w:rPr>
          <w:b/>
          <w:i/>
          <w:sz w:val="28"/>
          <w:szCs w:val="28"/>
          <w:lang w:eastAsia="ar-SA"/>
        </w:rPr>
        <w:t>муниципальный (очный)</w:t>
      </w:r>
      <w:r w:rsidRPr="00FE19C1">
        <w:rPr>
          <w:b/>
          <w:sz w:val="28"/>
          <w:szCs w:val="28"/>
          <w:lang w:eastAsia="ar-SA"/>
        </w:rPr>
        <w:t>.</w:t>
      </w:r>
      <w:r w:rsidR="00484165">
        <w:rPr>
          <w:b/>
          <w:sz w:val="28"/>
          <w:szCs w:val="28"/>
          <w:lang w:eastAsia="ar-SA"/>
        </w:rPr>
        <w:t xml:space="preserve"> 22- 24 января (точное место и дату сообщим дополнительно)</w:t>
      </w:r>
      <w:r w:rsidRPr="00FE19C1">
        <w:rPr>
          <w:sz w:val="28"/>
          <w:szCs w:val="28"/>
          <w:lang w:eastAsia="ar-SA"/>
        </w:rPr>
        <w:t xml:space="preserve"> На местах создаётся оргкомитет, который проводит всю работу по организации и проведению конкурса, подводит итоги данного этапа.</w:t>
      </w:r>
    </w:p>
    <w:p w:rsidR="00106D6B" w:rsidRDefault="00106D6B" w:rsidP="00581FA8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самопрезентация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лайфаками</w:t>
      </w:r>
      <w:proofErr w:type="spellEnd"/>
      <w:r>
        <w:rPr>
          <w:sz w:val="28"/>
          <w:szCs w:val="28"/>
        </w:rPr>
        <w:t xml:space="preserve">  вожатого</w:t>
      </w:r>
    </w:p>
    <w:p w:rsidR="00484165" w:rsidRDefault="00484165" w:rsidP="00484165">
      <w:p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>Тестирование по теоретическим (правовым, педагогичес</w:t>
      </w:r>
      <w:r>
        <w:rPr>
          <w:sz w:val="28"/>
          <w:szCs w:val="28"/>
          <w:lang w:eastAsia="ar-SA"/>
        </w:rPr>
        <w:t>ким) вопросам детского движения.</w:t>
      </w:r>
    </w:p>
    <w:p w:rsidR="00484165" w:rsidRDefault="00484165" w:rsidP="00581FA8">
      <w:pPr>
        <w:autoSpaceDE w:val="0"/>
        <w:autoSpaceDN w:val="0"/>
        <w:jc w:val="both"/>
        <w:rPr>
          <w:sz w:val="28"/>
          <w:szCs w:val="28"/>
        </w:rPr>
      </w:pPr>
    </w:p>
    <w:p w:rsidR="00A55ED2" w:rsidRDefault="00A55ED2" w:rsidP="00484165">
      <w:pPr>
        <w:autoSpaceDE w:val="0"/>
        <w:autoSpaceDN w:val="0"/>
        <w:spacing w:line="276" w:lineRule="auto"/>
        <w:jc w:val="both"/>
        <w:rPr>
          <w:b/>
          <w:sz w:val="28"/>
          <w:szCs w:val="28"/>
        </w:rPr>
      </w:pPr>
    </w:p>
    <w:p w:rsidR="00A55ED2" w:rsidRPr="00123E24" w:rsidRDefault="00A55ED2" w:rsidP="00123E24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3 этап (7 февраля 2020 </w:t>
      </w:r>
      <w:r w:rsidRPr="00FE19C1">
        <w:rPr>
          <w:b/>
          <w:sz w:val="28"/>
          <w:szCs w:val="28"/>
          <w:lang w:eastAsia="ar-SA"/>
        </w:rPr>
        <w:t xml:space="preserve">г.) - </w:t>
      </w:r>
      <w:r w:rsidRPr="00FE19C1">
        <w:rPr>
          <w:b/>
          <w:i/>
          <w:sz w:val="28"/>
          <w:szCs w:val="28"/>
          <w:lang w:eastAsia="ar-SA"/>
        </w:rPr>
        <w:t>республиканский (очный).</w:t>
      </w:r>
      <w:r w:rsidRPr="00FE19C1">
        <w:rPr>
          <w:b/>
          <w:sz w:val="28"/>
          <w:szCs w:val="28"/>
          <w:lang w:eastAsia="ar-SA"/>
        </w:rPr>
        <w:t xml:space="preserve"> </w:t>
      </w:r>
      <w:r w:rsidRPr="00FE19C1">
        <w:rPr>
          <w:sz w:val="28"/>
          <w:szCs w:val="28"/>
          <w:lang w:eastAsia="ar-SA"/>
        </w:rPr>
        <w:t xml:space="preserve">Финалисты проходят конкурсный отбор на звание </w:t>
      </w:r>
      <w:r>
        <w:rPr>
          <w:sz w:val="28"/>
          <w:szCs w:val="28"/>
          <w:lang w:eastAsia="ar-SA"/>
        </w:rPr>
        <w:t xml:space="preserve">абсолютного победителя, призеров и </w:t>
      </w:r>
      <w:r w:rsidRPr="00FE19C1">
        <w:rPr>
          <w:sz w:val="28"/>
          <w:szCs w:val="28"/>
          <w:lang w:eastAsia="ar-SA"/>
        </w:rPr>
        <w:t xml:space="preserve">победителя в одной из номинаций, </w:t>
      </w:r>
      <w:r w:rsidRPr="00123E24">
        <w:rPr>
          <w:sz w:val="28"/>
          <w:szCs w:val="28"/>
          <w:lang w:eastAsia="ar-SA"/>
        </w:rPr>
        <w:t>необходимо предоставить все оригиналы</w:t>
      </w:r>
      <w:r w:rsidR="00AA69FF">
        <w:rPr>
          <w:sz w:val="28"/>
          <w:szCs w:val="28"/>
          <w:lang w:eastAsia="ar-SA"/>
        </w:rPr>
        <w:t xml:space="preserve"> документо</w:t>
      </w:r>
      <w:r w:rsidR="00AF17BD">
        <w:rPr>
          <w:sz w:val="28"/>
          <w:szCs w:val="28"/>
          <w:lang w:eastAsia="ar-SA"/>
        </w:rPr>
        <w:t xml:space="preserve">в и папку с </w:t>
      </w:r>
      <w:proofErr w:type="spellStart"/>
      <w:r w:rsidR="00AF17BD">
        <w:rPr>
          <w:sz w:val="28"/>
          <w:szCs w:val="28"/>
          <w:lang w:eastAsia="ar-SA"/>
        </w:rPr>
        <w:t>портфолио</w:t>
      </w:r>
      <w:proofErr w:type="spellEnd"/>
      <w:r w:rsidR="00AF17BD">
        <w:rPr>
          <w:sz w:val="28"/>
          <w:szCs w:val="28"/>
          <w:lang w:eastAsia="ar-SA"/>
        </w:rPr>
        <w:t xml:space="preserve"> вожатого.</w:t>
      </w:r>
    </w:p>
    <w:p w:rsidR="00A55ED2" w:rsidRPr="00FE19C1" w:rsidRDefault="00A55ED2" w:rsidP="00123E24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A55ED2" w:rsidRPr="00FE19C1" w:rsidRDefault="00A55ED2" w:rsidP="00123E24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Очный этап будет состоять </w:t>
      </w:r>
      <w:r>
        <w:rPr>
          <w:color w:val="000000"/>
          <w:sz w:val="28"/>
          <w:szCs w:val="28"/>
          <w:lang w:eastAsia="ar-SA"/>
        </w:rPr>
        <w:t xml:space="preserve">из 3 </w:t>
      </w:r>
      <w:r w:rsidRPr="00FE19C1">
        <w:rPr>
          <w:color w:val="000000"/>
          <w:sz w:val="28"/>
          <w:szCs w:val="28"/>
          <w:lang w:eastAsia="ar-SA"/>
        </w:rPr>
        <w:t xml:space="preserve"> конкурсных процедур</w:t>
      </w:r>
      <w:r w:rsidRPr="00FE19C1">
        <w:rPr>
          <w:sz w:val="28"/>
          <w:szCs w:val="28"/>
          <w:lang w:eastAsia="ar-SA"/>
        </w:rPr>
        <w:t>:</w:t>
      </w:r>
    </w:p>
    <w:p w:rsidR="00A55ED2" w:rsidRPr="00FE19C1" w:rsidRDefault="00A55ED2" w:rsidP="00123E24">
      <w:pPr>
        <w:numPr>
          <w:ilvl w:val="0"/>
          <w:numId w:val="3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proofErr w:type="spellStart"/>
      <w:r w:rsidRPr="00FE19C1">
        <w:rPr>
          <w:sz w:val="28"/>
          <w:szCs w:val="28"/>
          <w:lang w:eastAsia="ar-SA"/>
        </w:rPr>
        <w:t>Самопрезентация</w:t>
      </w:r>
      <w:proofErr w:type="spellEnd"/>
      <w:r w:rsidRPr="00FE19C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с </w:t>
      </w:r>
      <w:proofErr w:type="spellStart"/>
      <w:r>
        <w:rPr>
          <w:sz w:val="28"/>
          <w:szCs w:val="28"/>
          <w:lang w:eastAsia="ar-SA"/>
        </w:rPr>
        <w:t>лайфхаками</w:t>
      </w:r>
      <w:proofErr w:type="spellEnd"/>
      <w:r>
        <w:rPr>
          <w:sz w:val="28"/>
          <w:szCs w:val="28"/>
          <w:lang w:eastAsia="ar-SA"/>
        </w:rPr>
        <w:t xml:space="preserve"> вожатого (не более 3</w:t>
      </w:r>
      <w:r w:rsidRPr="00FE19C1">
        <w:rPr>
          <w:sz w:val="28"/>
          <w:szCs w:val="28"/>
          <w:lang w:eastAsia="ar-SA"/>
        </w:rPr>
        <w:t>х минут</w:t>
      </w:r>
      <w:r>
        <w:rPr>
          <w:sz w:val="28"/>
          <w:szCs w:val="28"/>
          <w:lang w:eastAsia="ar-SA"/>
        </w:rPr>
        <w:t xml:space="preserve">, </w:t>
      </w:r>
      <w:r w:rsidRPr="00726700">
        <w:rPr>
          <w:sz w:val="28"/>
          <w:szCs w:val="28"/>
          <w:lang w:eastAsia="ar-SA"/>
        </w:rPr>
        <w:t>не более 5 штук</w:t>
      </w:r>
      <w:r>
        <w:rPr>
          <w:sz w:val="28"/>
          <w:szCs w:val="28"/>
          <w:lang w:eastAsia="ar-SA"/>
        </w:rPr>
        <w:t>).</w:t>
      </w:r>
    </w:p>
    <w:p w:rsidR="00A55ED2" w:rsidRDefault="00A55ED2" w:rsidP="00123E24">
      <w:pPr>
        <w:numPr>
          <w:ilvl w:val="0"/>
          <w:numId w:val="3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>Тестирование по теоретическим (правовым, педагогическим) вопросам детского движения.</w:t>
      </w:r>
    </w:p>
    <w:p w:rsidR="00A55ED2" w:rsidRPr="00FE19C1" w:rsidRDefault="008148F2" w:rsidP="00123E24">
      <w:pPr>
        <w:numPr>
          <w:ilvl w:val="0"/>
          <w:numId w:val="3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Игра с залом.</w:t>
      </w:r>
    </w:p>
    <w:p w:rsidR="00A55ED2" w:rsidRPr="00FE19C1" w:rsidRDefault="00A55ED2" w:rsidP="00123E24">
      <w:pPr>
        <w:suppressAutoHyphens/>
        <w:ind w:left="567"/>
        <w:jc w:val="both"/>
        <w:rPr>
          <w:sz w:val="28"/>
          <w:szCs w:val="28"/>
          <w:lang w:eastAsia="ar-SA"/>
        </w:rPr>
      </w:pPr>
    </w:p>
    <w:p w:rsidR="00A55ED2" w:rsidRDefault="00A55ED2" w:rsidP="00123E24">
      <w:pPr>
        <w:autoSpaceDE w:val="0"/>
        <w:autoSpaceDN w:val="0"/>
        <w:spacing w:line="276" w:lineRule="auto"/>
        <w:jc w:val="both"/>
        <w:rPr>
          <w:b/>
          <w:sz w:val="28"/>
          <w:szCs w:val="28"/>
        </w:rPr>
      </w:pPr>
    </w:p>
    <w:sectPr w:rsidR="00A55ED2" w:rsidSect="00581FA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1FA8"/>
    <w:rsid w:val="00106D6B"/>
    <w:rsid w:val="00123E24"/>
    <w:rsid w:val="001635AD"/>
    <w:rsid w:val="002A6AA6"/>
    <w:rsid w:val="002E5684"/>
    <w:rsid w:val="00331C34"/>
    <w:rsid w:val="003A1398"/>
    <w:rsid w:val="003C5DBE"/>
    <w:rsid w:val="00484165"/>
    <w:rsid w:val="00581FA8"/>
    <w:rsid w:val="007358EC"/>
    <w:rsid w:val="00771F5D"/>
    <w:rsid w:val="008148F2"/>
    <w:rsid w:val="008D70F3"/>
    <w:rsid w:val="008E2247"/>
    <w:rsid w:val="00957467"/>
    <w:rsid w:val="00A4100F"/>
    <w:rsid w:val="00A46DEB"/>
    <w:rsid w:val="00A55ED2"/>
    <w:rsid w:val="00AA69FF"/>
    <w:rsid w:val="00AD362A"/>
    <w:rsid w:val="00AF17BD"/>
    <w:rsid w:val="00B55500"/>
    <w:rsid w:val="00B751B2"/>
    <w:rsid w:val="00BE04FF"/>
    <w:rsid w:val="00BE3EE9"/>
    <w:rsid w:val="00C769C7"/>
    <w:rsid w:val="00CB72CA"/>
    <w:rsid w:val="00D353BD"/>
    <w:rsid w:val="00DC7770"/>
    <w:rsid w:val="00E841D0"/>
    <w:rsid w:val="00F4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F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7770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4100F"/>
    <w:pPr>
      <w:autoSpaceDE w:val="0"/>
      <w:autoSpaceDN w:val="0"/>
      <w:adjustRightInd w:val="0"/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4100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Аида</cp:lastModifiedBy>
  <cp:revision>3</cp:revision>
  <cp:lastPrinted>2020-01-29T09:44:00Z</cp:lastPrinted>
  <dcterms:created xsi:type="dcterms:W3CDTF">2020-01-29T08:14:00Z</dcterms:created>
  <dcterms:modified xsi:type="dcterms:W3CDTF">2020-01-29T09:45:00Z</dcterms:modified>
</cp:coreProperties>
</file>